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2A068534" w14:textId="2AE1B82B" w:rsidR="00252D45" w:rsidRDefault="00252D45" w:rsidP="00743F98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9F4E5A" w:rsidRPr="009F4E5A">
        <w:rPr>
          <w:rFonts w:ascii="Verdana" w:hAnsi="Verdana" w:cs="Calibri"/>
          <w:lang w:val="en-GB"/>
        </w:rPr>
        <w:t xml:space="preserve"> </w:t>
      </w:r>
      <w:r w:rsidR="009F4E5A">
        <w:rPr>
          <w:rFonts w:ascii="Verdana" w:hAnsi="Verdana" w:cs="Calibri"/>
          <w:lang w:val="en-GB"/>
        </w:rPr>
        <w:t>-</w:t>
      </w:r>
      <w:r w:rsidR="009F4E5A" w:rsidRPr="00490F95">
        <w:rPr>
          <w:rFonts w:ascii="Verdana" w:hAnsi="Verdana" w:cs="Calibri"/>
          <w:lang w:val="en-GB"/>
        </w:rPr>
        <w:t>excluding travel days</w:t>
      </w:r>
      <w:r w:rsidR="009F4E5A">
        <w:rPr>
          <w:rFonts w:ascii="Verdana" w:hAnsi="Verdana" w:cs="Calibri"/>
          <w:lang w:val="en-GB"/>
        </w:rPr>
        <w:t>.</w:t>
      </w:r>
    </w:p>
    <w:p w14:paraId="05D39490" w14:textId="53457986" w:rsidR="00252D45" w:rsidRDefault="00252D45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(days) – excluding travel days: </w:t>
      </w:r>
      <w:r w:rsidR="0075063D">
        <w:rPr>
          <w:rFonts w:ascii="Verdana" w:hAnsi="Verdana" w:cs="Calibri"/>
          <w:lang w:val="en-GB"/>
        </w:rPr>
        <w:t>5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27C387BB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</w:t>
            </w:r>
            <w:r w:rsidR="0075063D">
              <w:rPr>
                <w:rFonts w:ascii="Verdana" w:hAnsi="Verdana" w:cs="Arial"/>
                <w:sz w:val="20"/>
                <w:lang w:val="en-GB"/>
              </w:rPr>
              <w:t>23</w:t>
            </w:r>
            <w:r w:rsidRPr="00743F98">
              <w:rPr>
                <w:rFonts w:ascii="Verdana" w:hAnsi="Verdana" w:cs="Arial"/>
                <w:sz w:val="20"/>
                <w:lang w:val="en-GB"/>
              </w:rPr>
              <w:t>/20</w:t>
            </w:r>
            <w:r w:rsidR="0075063D">
              <w:rPr>
                <w:rFonts w:ascii="Verdana" w:hAnsi="Verdana" w:cs="Arial"/>
                <w:sz w:val="20"/>
                <w:lang w:val="en-GB"/>
              </w:rPr>
              <w:t>24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5A71C1" w:rsidRPr="007673FA" w14:paraId="39378EE1" w14:textId="77777777" w:rsidTr="00743F98">
        <w:tc>
          <w:tcPr>
            <w:tcW w:w="2376" w:type="dxa"/>
            <w:shd w:val="clear" w:color="auto" w:fill="FFFFFF"/>
          </w:tcPr>
          <w:p w14:paraId="15946CD6" w14:textId="09F1C3DD" w:rsidR="005A71C1" w:rsidRPr="007673FA" w:rsidRDefault="0092350D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Level of education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4"/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7A20039D" w14:textId="77777777" w:rsidR="005A71C1" w:rsidRPr="007673FA" w:rsidRDefault="005A71C1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Refdenotaalfinal"/>
          <w:rFonts w:ascii="Verdana" w:hAnsi="Verdana" w:cs="Arial"/>
          <w:b/>
          <w:color w:val="002060"/>
          <w:szCs w:val="24"/>
          <w:lang w:val="is-IS"/>
        </w:rPr>
        <w:endnoteReference w:id="5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6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7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7F3EA6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7F3EA6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efdenotaalfinal"/>
          <w:rFonts w:ascii="Verdana" w:hAnsi="Verdana" w:cs="Calibri"/>
          <w:lang w:val="en-GB"/>
        </w:rPr>
        <w:endnoteReference w:id="8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346C0E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proofErr w:type="gramStart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</w:t>
            </w:r>
            <w:proofErr w:type="gramEnd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efdenotaalfinal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efdenotaalfinal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0C25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276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CDED7" w14:textId="77777777" w:rsidR="007F3EA6" w:rsidRDefault="007F3EA6">
      <w:r>
        <w:separator/>
      </w:r>
    </w:p>
  </w:endnote>
  <w:endnote w:type="continuationSeparator" w:id="0">
    <w:p w14:paraId="17C4906C" w14:textId="77777777" w:rsidR="007F3EA6" w:rsidRDefault="007F3EA6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Textonotaalfinal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1AF39CB3" w14:textId="4748C3B1" w:rsidR="0092350D" w:rsidRPr="000C25B0" w:rsidRDefault="0092350D" w:rsidP="001963D6">
      <w:pPr>
        <w:pStyle w:val="Textonotaalfinal"/>
        <w:spacing w:after="0"/>
        <w:rPr>
          <w:bCs/>
          <w:lang w:val="en-GB"/>
        </w:rPr>
      </w:pPr>
      <w:r>
        <w:rPr>
          <w:rStyle w:val="Refdenotaalfinal"/>
        </w:rPr>
        <w:endnoteRef/>
      </w:r>
      <w:r>
        <w:t xml:space="preserve"> </w:t>
      </w:r>
      <w:r w:rsidR="001963D6">
        <w:rPr>
          <w:rFonts w:ascii="Verdana" w:hAnsi="Verdana"/>
          <w:b/>
          <w:sz w:val="16"/>
          <w:szCs w:val="16"/>
          <w:lang w:val="en-GB"/>
        </w:rPr>
        <w:t xml:space="preserve">Level of education: </w:t>
      </w:r>
      <w:r w:rsidR="001963D6">
        <w:rPr>
          <w:rFonts w:ascii="Verdana" w:hAnsi="Verdana"/>
          <w:bCs/>
          <w:sz w:val="16"/>
          <w:szCs w:val="16"/>
          <w:lang w:val="en-GB"/>
        </w:rPr>
        <w:t>Bachelor/ Master/ Doctoral</w:t>
      </w:r>
    </w:p>
  </w:endnote>
  <w:endnote w:id="5">
    <w:p w14:paraId="39A1B941" w14:textId="1DD3BFCA" w:rsidR="009F5B61" w:rsidRPr="002F549E" w:rsidRDefault="009F5B61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6">
    <w:p w14:paraId="5923D6CA" w14:textId="6B286D7B" w:rsidR="00A568F8" w:rsidRPr="002F549E" w:rsidRDefault="00A568F8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9" w14:textId="6592F2E0" w:rsidR="007967A9" w:rsidRPr="002F549E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ipervnculo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vnculo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ipervnculo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ipervnculo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14:paraId="70AAE2E3" w14:textId="2C1C7590" w:rsidR="00153B61" w:rsidRPr="00346C0E" w:rsidRDefault="00153B61" w:rsidP="00B223B0">
      <w:pPr>
        <w:pStyle w:val="Textonotaalfinal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Refdenotaalfinal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</w:t>
      </w:r>
      <w:r w:rsidR="00027916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>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816D5" w14:textId="77777777" w:rsidR="00570B03" w:rsidRDefault="00570B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5454620" w:rsidR="0081766A" w:rsidRDefault="0081766A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6C0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Piedep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160B9" w14:textId="77777777" w:rsidR="007F3EA6" w:rsidRDefault="007F3EA6">
      <w:r>
        <w:separator/>
      </w:r>
    </w:p>
  </w:footnote>
  <w:footnote w:type="continuationSeparator" w:id="0">
    <w:p w14:paraId="5962A118" w14:textId="77777777" w:rsidR="007F3EA6" w:rsidRDefault="007F3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26C76" w14:textId="77777777" w:rsidR="00570B03" w:rsidRDefault="00570B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5F4DEF3" w:rsidR="00E01AAA" w:rsidRPr="00AD66BB" w:rsidRDefault="000C25B0" w:rsidP="000C25B0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left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6E93A62" wp14:editId="75A40A4A">
                    <wp:simplePos x="0" y="0"/>
                    <wp:positionH relativeFrom="column">
                      <wp:posOffset>4237990</wp:posOffset>
                    </wp:positionH>
                    <wp:positionV relativeFrom="paragraph">
                      <wp:posOffset>-1905</wp:posOffset>
                    </wp:positionV>
                    <wp:extent cx="1895475" cy="732790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95475" cy="732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417C4CD0" w:rsidR="007967A9" w:rsidRDefault="00346C0E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br/>
                                </w:r>
                                <w:r w:rsidR="007A4430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70" w14:textId="312BB471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333.7pt;margin-top:-.15pt;width:149.25pt;height:5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70" w14:textId="312BB471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38E4DE26" wp14:editId="7E00242F">
                <wp:extent cx="2151380" cy="473696"/>
                <wp:effectExtent l="0" t="0" r="1270" b="3175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6989" cy="485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6D4DA8C3" w:rsidR="00506408" w:rsidRPr="00B6735A" w:rsidRDefault="00506408" w:rsidP="00084A0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5EC8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5B0"/>
    <w:rsid w:val="000C2E3A"/>
    <w:rsid w:val="000C302E"/>
    <w:rsid w:val="000C3FD3"/>
    <w:rsid w:val="000C5996"/>
    <w:rsid w:val="000C79D1"/>
    <w:rsid w:val="000C7A4E"/>
    <w:rsid w:val="000C7F5A"/>
    <w:rsid w:val="000D0E96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3D6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17D12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B03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A71C1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063D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3EA6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350D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4E5A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Descripci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e47c7a-3093-4631-9c7b-834bdb64049f">
      <Terms xmlns="http://schemas.microsoft.com/office/infopath/2007/PartnerControls"/>
    </lcf76f155ced4ddcb4097134ff3c332f>
    <TaxCatchAll xmlns="907ed2cd-6674-4def-ab89-c9ca0cccd6e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01C646DF9CF2545B01EE1FE1BA8992E" ma:contentTypeVersion="18" ma:contentTypeDescription="Crear nuevo documento." ma:contentTypeScope="" ma:versionID="81bd4c38efa3eb0acc39810990e211ff">
  <xsd:schema xmlns:xsd="http://www.w3.org/2001/XMLSchema" xmlns:xs="http://www.w3.org/2001/XMLSchema" xmlns:p="http://schemas.microsoft.com/office/2006/metadata/properties" xmlns:ns2="fee47c7a-3093-4631-9c7b-834bdb64049f" xmlns:ns3="907ed2cd-6674-4def-ab89-c9ca0cccd6eb" targetNamespace="http://schemas.microsoft.com/office/2006/metadata/properties" ma:root="true" ma:fieldsID="1ee2abdcf7f3e92a1632d4ff84a783b8" ns2:_="" ns3:_="">
    <xsd:import namespace="fee47c7a-3093-4631-9c7b-834bdb64049f"/>
    <xsd:import namespace="907ed2cd-6674-4def-ab89-c9ca0cccd6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47c7a-3093-4631-9c7b-834bdb6404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bcd1d820-905e-4f76-90db-667fb56fd2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d2cd-6674-4def-ab89-c9ca0cccd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fc80be5-261f-42fa-b1fc-17b0921a5144}" ma:internalName="TaxCatchAll" ma:showField="CatchAllData" ma:web="907ed2cd-6674-4def-ab89-c9ca0cccd6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fee47c7a-3093-4631-9c7b-834bdb64049f"/>
    <ds:schemaRef ds:uri="907ed2cd-6674-4def-ab89-c9ca0cccd6eb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AAF155-DA2C-4066-ADD9-95C49749CB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390C53-BD27-4798-A257-7E47D413D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47c7a-3093-4631-9c7b-834bdb64049f"/>
    <ds:schemaRef ds:uri="907ed2cd-6674-4def-ab89-c9ca0cccd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4</TotalTime>
  <Pages>1</Pages>
  <Words>483</Words>
  <Characters>2661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3138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Mari Carmen Doblas Navarro</cp:lastModifiedBy>
  <cp:revision>4</cp:revision>
  <cp:lastPrinted>2013-11-06T08:46:00Z</cp:lastPrinted>
  <dcterms:created xsi:type="dcterms:W3CDTF">2023-09-29T08:36:00Z</dcterms:created>
  <dcterms:modified xsi:type="dcterms:W3CDTF">2023-09-29T08:37:00Z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0x010100801C646DF9CF2545B01EE1FE1BA8992E</vt:lpwstr>
  </property>
  <property fmtid="{D5CDD505-2E9C-101B-9397-08002B2CF9AE}" pid="15" name="MediaServiceImageTags">
    <vt:lpwstr/>
  </property>
</Properties>
</file>